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D6E0B" w:rsidRDefault="008D6E0B" w:rsidP="004F2631">
      <w:pPr>
        <w:jc w:val="center"/>
        <w:rPr>
          <w:rFonts w:ascii="Times New Roman" w:hAnsi="Times New Roman" w:cs="Times New Roman"/>
          <w:b/>
          <w:sz w:val="28"/>
        </w:rPr>
      </w:pPr>
      <w:r w:rsidRPr="008D6E0B">
        <w:rPr>
          <w:rFonts w:ascii="Times New Roman" w:hAnsi="Times New Roman" w:cs="Times New Roman"/>
          <w:b/>
          <w:noProof/>
          <w:sz w:val="28"/>
          <w:lang w:eastAsia="ru-RU"/>
        </w:rPr>
        <w:drawing>
          <wp:inline distT="0" distB="0" distL="0" distR="0">
            <wp:extent cx="5940425" cy="8402250"/>
            <wp:effectExtent l="0" t="0" r="3175" b="0"/>
            <wp:docPr id="1" name="Рисунок 1" descr="C:\Users\Айгуль\Desktop\Новая папка\титу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Desktop\Новая папка\титул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2250"/>
                    </a:xfrm>
                    <a:prstGeom prst="rect">
                      <a:avLst/>
                    </a:prstGeom>
                    <a:noFill/>
                    <a:ln>
                      <a:noFill/>
                    </a:ln>
                  </pic:spPr>
                </pic:pic>
              </a:graphicData>
            </a:graphic>
          </wp:inline>
        </w:drawing>
      </w:r>
    </w:p>
    <w:p w:rsidR="008D6E0B" w:rsidRDefault="008D6E0B" w:rsidP="004F2631">
      <w:pPr>
        <w:jc w:val="center"/>
        <w:rPr>
          <w:rFonts w:ascii="Times New Roman" w:hAnsi="Times New Roman" w:cs="Times New Roman"/>
          <w:b/>
          <w:sz w:val="28"/>
        </w:rPr>
      </w:pPr>
    </w:p>
    <w:p w:rsidR="008D6E0B" w:rsidRDefault="008D6E0B"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bookmarkStart w:id="0" w:name="_GoBack"/>
      <w:bookmarkEnd w:id="0"/>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d"/>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d"/>
              <w:spacing w:line="276" w:lineRule="auto"/>
              <w:rPr>
                <w:rFonts w:ascii="Times New Roman" w:hAnsi="Times New Roman"/>
                <w:b/>
                <w:sz w:val="28"/>
              </w:rPr>
            </w:pPr>
          </w:p>
        </w:tc>
        <w:tc>
          <w:tcPr>
            <w:tcW w:w="708" w:type="dxa"/>
          </w:tcPr>
          <w:p w:rsidR="005B5BE4" w:rsidRPr="004F2631" w:rsidRDefault="00E57FFD" w:rsidP="004F2631">
            <w:pPr>
              <w:pStyle w:val="afd"/>
              <w:spacing w:line="276" w:lineRule="auto"/>
              <w:jc w:val="right"/>
              <w:rPr>
                <w:rFonts w:ascii="Times New Roman" w:hAnsi="Times New Roman"/>
                <w:b/>
                <w:sz w:val="28"/>
              </w:rPr>
            </w:pPr>
            <w:r>
              <w:rPr>
                <w:rFonts w:ascii="Times New Roman" w:hAnsi="Times New Roman"/>
                <w:b/>
                <w:sz w:val="28"/>
              </w:rPr>
              <w:t>3</w:t>
            </w:r>
          </w:p>
        </w:tc>
      </w:tr>
      <w:tr w:rsidR="005B5BE4" w:rsidRPr="004F2631" w:rsidTr="00FC52CE">
        <w:tc>
          <w:tcPr>
            <w:tcW w:w="9215" w:type="dxa"/>
          </w:tcPr>
          <w:p w:rsidR="005B5BE4" w:rsidRDefault="005B5BE4" w:rsidP="004F2631">
            <w:pPr>
              <w:pStyle w:val="afd"/>
              <w:spacing w:line="276" w:lineRule="auto"/>
              <w:rPr>
                <w:rFonts w:ascii="Times New Roman" w:hAnsi="Times New Roman"/>
                <w:b/>
                <w:sz w:val="28"/>
              </w:rPr>
            </w:pPr>
            <w:r w:rsidRPr="004F2631">
              <w:rPr>
                <w:rFonts w:ascii="Times New Roman" w:hAnsi="Times New Roman"/>
                <w:b/>
                <w:sz w:val="28"/>
              </w:rPr>
              <w:t xml:space="preserve">2.  АДАПТИРОВАННАЯ ОСНОВНАЯ ОБЩЕОБРАЗОВАТЕЛЬНАЯ ПРОГРАММА </w:t>
            </w:r>
            <w:r w:rsidR="00CC69A3">
              <w:rPr>
                <w:rFonts w:ascii="Times New Roman" w:hAnsi="Times New Roman"/>
                <w:b/>
                <w:sz w:val="28"/>
              </w:rPr>
              <w:t xml:space="preserve">НАЧАЛЬНОГО ОБЩЕГО </w:t>
            </w:r>
            <w:r w:rsidRPr="004F2631">
              <w:rPr>
                <w:rFonts w:ascii="Times New Roman" w:hAnsi="Times New Roman"/>
                <w:b/>
                <w:sz w:val="28"/>
              </w:rPr>
              <w:t>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d"/>
              <w:spacing w:line="276" w:lineRule="auto"/>
              <w:rPr>
                <w:rFonts w:ascii="Times New Roman" w:hAnsi="Times New Roman"/>
                <w:b/>
                <w:sz w:val="28"/>
              </w:rPr>
            </w:pPr>
          </w:p>
        </w:tc>
        <w:tc>
          <w:tcPr>
            <w:tcW w:w="708" w:type="dxa"/>
          </w:tcPr>
          <w:p w:rsidR="00C00896" w:rsidRPr="004F2631" w:rsidRDefault="00E57FFD" w:rsidP="004F2631">
            <w:pPr>
              <w:pStyle w:val="afd"/>
              <w:spacing w:line="276" w:lineRule="auto"/>
              <w:jc w:val="right"/>
              <w:rPr>
                <w:rFonts w:ascii="Times New Roman" w:hAnsi="Times New Roman"/>
                <w:b/>
                <w:sz w:val="28"/>
              </w:rPr>
            </w:pPr>
            <w:r>
              <w:rPr>
                <w:rFonts w:ascii="Times New Roman" w:hAnsi="Times New Roman"/>
                <w:b/>
                <w:sz w:val="28"/>
              </w:rPr>
              <w:t>9</w:t>
            </w:r>
          </w:p>
          <w:p w:rsidR="005B5BE4" w:rsidRPr="004F2631" w:rsidRDefault="005B5BE4" w:rsidP="003E7C8D">
            <w:pPr>
              <w:pStyle w:val="afd"/>
              <w:spacing w:line="276" w:lineRule="auto"/>
              <w:jc w:val="right"/>
              <w:rPr>
                <w:rFonts w:ascii="Times New Roman" w:hAnsi="Times New Roman"/>
                <w:b/>
                <w:sz w:val="28"/>
              </w:rPr>
            </w:pPr>
          </w:p>
        </w:tc>
      </w:tr>
      <w:tr w:rsidR="005B5BE4" w:rsidRPr="004F2631"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22429" w:rsidP="003E7C8D">
            <w:pPr>
              <w:pStyle w:val="afd"/>
              <w:spacing w:line="276" w:lineRule="auto"/>
              <w:jc w:val="right"/>
              <w:rPr>
                <w:rFonts w:ascii="Times New Roman" w:hAnsi="Times New Roman"/>
                <w:b/>
                <w:sz w:val="28"/>
              </w:rPr>
            </w:pPr>
            <w:r>
              <w:rPr>
                <w:rFonts w:ascii="Times New Roman" w:hAnsi="Times New Roman"/>
                <w:b/>
                <w:sz w:val="28"/>
              </w:rPr>
              <w:t>9</w:t>
            </w:r>
          </w:p>
        </w:tc>
      </w:tr>
      <w:tr w:rsidR="005B5BE4" w:rsidRPr="00C00896"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22429" w:rsidP="003E7C8D">
            <w:pPr>
              <w:pStyle w:val="afd"/>
              <w:spacing w:line="276" w:lineRule="auto"/>
              <w:jc w:val="right"/>
              <w:rPr>
                <w:rFonts w:ascii="Times New Roman" w:hAnsi="Times New Roman"/>
                <w:sz w:val="28"/>
              </w:rPr>
            </w:pPr>
            <w:r>
              <w:rPr>
                <w:rFonts w:ascii="Times New Roman" w:hAnsi="Times New Roman"/>
                <w:sz w:val="28"/>
              </w:rPr>
              <w:t>9</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322429">
            <w:pPr>
              <w:pStyle w:val="afd"/>
              <w:spacing w:line="276" w:lineRule="auto"/>
              <w:jc w:val="right"/>
              <w:rPr>
                <w:rFonts w:ascii="Times New Roman" w:hAnsi="Times New Roman"/>
                <w:sz w:val="28"/>
              </w:rPr>
            </w:pPr>
            <w:r w:rsidRPr="00C00896">
              <w:rPr>
                <w:rFonts w:ascii="Times New Roman" w:hAnsi="Times New Roman"/>
                <w:sz w:val="28"/>
              </w:rPr>
              <w:t>2</w:t>
            </w:r>
            <w:r w:rsidR="00322429">
              <w:rPr>
                <w:rFonts w:ascii="Times New Roman" w:hAnsi="Times New Roman"/>
                <w:sz w:val="28"/>
              </w:rPr>
              <w:t>1</w:t>
            </w:r>
          </w:p>
        </w:tc>
      </w:tr>
      <w:tr w:rsidR="005B5BE4" w:rsidTr="00FC52CE">
        <w:tc>
          <w:tcPr>
            <w:tcW w:w="9215" w:type="dxa"/>
          </w:tcPr>
          <w:p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CC69A3">
              <w:rPr>
                <w:rFonts w:ascii="Times New Roman" w:hAnsi="Times New Roman"/>
                <w:sz w:val="28"/>
              </w:rPr>
              <w:t xml:space="preserve"> начального общего образования</w:t>
            </w:r>
          </w:p>
          <w:p w:rsidR="004F2631" w:rsidRPr="00C00896" w:rsidRDefault="004F2631" w:rsidP="004F2631">
            <w:pPr>
              <w:pStyle w:val="afd"/>
              <w:spacing w:line="276" w:lineRule="auto"/>
              <w:ind w:left="460"/>
              <w:rPr>
                <w:rFonts w:ascii="Times New Roman" w:hAnsi="Times New Roman"/>
                <w:sz w:val="28"/>
              </w:rPr>
            </w:pPr>
          </w:p>
        </w:tc>
        <w:tc>
          <w:tcPr>
            <w:tcW w:w="708" w:type="dxa"/>
          </w:tcPr>
          <w:p w:rsidR="005B5BE4" w:rsidRPr="00C00896" w:rsidRDefault="00322429" w:rsidP="006E5931">
            <w:pPr>
              <w:pStyle w:val="afd"/>
              <w:spacing w:line="276" w:lineRule="auto"/>
              <w:jc w:val="right"/>
              <w:rPr>
                <w:rFonts w:ascii="Times New Roman" w:hAnsi="Times New Roman"/>
                <w:sz w:val="28"/>
              </w:rPr>
            </w:pPr>
            <w:r>
              <w:rPr>
                <w:rFonts w:ascii="Times New Roman" w:hAnsi="Times New Roman"/>
                <w:sz w:val="28"/>
              </w:rPr>
              <w:t>38</w:t>
            </w:r>
          </w:p>
        </w:tc>
      </w:tr>
      <w:tr w:rsidR="005B5BE4" w:rsidRPr="004F2631"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DA635E" w:rsidP="006E5931">
            <w:pPr>
              <w:pStyle w:val="afd"/>
              <w:spacing w:line="276" w:lineRule="auto"/>
              <w:jc w:val="right"/>
              <w:rPr>
                <w:rFonts w:ascii="Times New Roman" w:hAnsi="Times New Roman"/>
                <w:b/>
                <w:sz w:val="28"/>
              </w:rPr>
            </w:pPr>
            <w:r>
              <w:rPr>
                <w:rFonts w:ascii="Times New Roman" w:hAnsi="Times New Roman"/>
                <w:b/>
                <w:sz w:val="28"/>
              </w:rPr>
              <w:t>46</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46</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51</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98</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109</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DA635E" w:rsidP="004F2631">
            <w:pPr>
              <w:pStyle w:val="afd"/>
              <w:spacing w:line="276" w:lineRule="auto"/>
              <w:jc w:val="right"/>
              <w:rPr>
                <w:rFonts w:ascii="Times New Roman" w:hAnsi="Times New Roman"/>
                <w:sz w:val="28"/>
              </w:rPr>
            </w:pPr>
            <w:r>
              <w:rPr>
                <w:rFonts w:ascii="Times New Roman" w:hAnsi="Times New Roman"/>
                <w:sz w:val="28"/>
              </w:rPr>
              <w:t>120</w:t>
            </w:r>
          </w:p>
        </w:tc>
      </w:tr>
      <w:tr w:rsidR="005B5BE4" w:rsidTr="00FC52CE">
        <w:tc>
          <w:tcPr>
            <w:tcW w:w="9215" w:type="dxa"/>
          </w:tcPr>
          <w:p w:rsidR="005B5BE4" w:rsidRDefault="005B5BE4" w:rsidP="004F2631">
            <w:pPr>
              <w:pStyle w:val="afd"/>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d"/>
              <w:spacing w:line="276" w:lineRule="auto"/>
              <w:ind w:left="460"/>
              <w:rPr>
                <w:rFonts w:ascii="Times New Roman" w:hAnsi="Times New Roman"/>
                <w:sz w:val="28"/>
              </w:rPr>
            </w:pP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128</w:t>
            </w:r>
          </w:p>
        </w:tc>
      </w:tr>
      <w:tr w:rsidR="005B5BE4" w:rsidTr="00FC52CE">
        <w:tc>
          <w:tcPr>
            <w:tcW w:w="9215" w:type="dxa"/>
          </w:tcPr>
          <w:p w:rsidR="005B5BE4" w:rsidRPr="004F2631" w:rsidRDefault="005B5BE4" w:rsidP="00FC52CE">
            <w:pPr>
              <w:pStyle w:val="afd"/>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A635E" w:rsidP="006E5931">
            <w:pPr>
              <w:pStyle w:val="afd"/>
              <w:spacing w:line="276" w:lineRule="auto"/>
              <w:jc w:val="right"/>
              <w:rPr>
                <w:rFonts w:ascii="Times New Roman" w:hAnsi="Times New Roman"/>
                <w:b/>
                <w:sz w:val="28"/>
              </w:rPr>
            </w:pPr>
            <w:r>
              <w:rPr>
                <w:rFonts w:ascii="Times New Roman" w:hAnsi="Times New Roman"/>
                <w:b/>
                <w:sz w:val="28"/>
              </w:rPr>
              <w:t>136</w:t>
            </w:r>
          </w:p>
        </w:tc>
      </w:tr>
      <w:tr w:rsidR="005B5BE4" w:rsidTr="00FC52CE">
        <w:tc>
          <w:tcPr>
            <w:tcW w:w="9215" w:type="dxa"/>
          </w:tcPr>
          <w:p w:rsidR="005B5BE4" w:rsidRPr="00C00896"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136</w:t>
            </w:r>
          </w:p>
        </w:tc>
      </w:tr>
      <w:tr w:rsidR="005B5BE4" w:rsidTr="00FC52CE">
        <w:trPr>
          <w:trHeight w:val="1134"/>
        </w:trPr>
        <w:tc>
          <w:tcPr>
            <w:tcW w:w="9215" w:type="dxa"/>
          </w:tcPr>
          <w:p w:rsidR="004F2631" w:rsidRPr="004F2631" w:rsidRDefault="005B5BE4" w:rsidP="004F2631">
            <w:pPr>
              <w:pStyle w:val="afd"/>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A635E" w:rsidP="006E5931">
            <w:pPr>
              <w:pStyle w:val="afd"/>
              <w:spacing w:line="276" w:lineRule="auto"/>
              <w:jc w:val="right"/>
              <w:rPr>
                <w:rFonts w:ascii="Times New Roman" w:hAnsi="Times New Roman"/>
                <w:sz w:val="28"/>
              </w:rPr>
            </w:pPr>
            <w:r>
              <w:rPr>
                <w:rFonts w:ascii="Times New Roman" w:hAnsi="Times New Roman"/>
                <w:sz w:val="28"/>
              </w:rPr>
              <w:t>14</w:t>
            </w:r>
            <w:r w:rsidR="006E5931">
              <w:rPr>
                <w:rFonts w:ascii="Times New Roman" w:hAnsi="Times New Roman"/>
                <w:sz w:val="28"/>
              </w:rPr>
              <w:t>2</w:t>
            </w:r>
          </w:p>
        </w:tc>
      </w:tr>
    </w:tbl>
    <w:p w:rsidR="004F2631" w:rsidRDefault="004F2631" w:rsidP="004F2631"/>
    <w:p w:rsidR="004F2631" w:rsidRDefault="004F2631" w:rsidP="004F2631"/>
    <w:p w:rsidR="008363B5" w:rsidRDefault="008363B5" w:rsidP="004F2631"/>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w:t>
      </w:r>
      <w:r w:rsidR="00CC69A3">
        <w:rPr>
          <w:rFonts w:ascii="Times New Roman" w:hAnsi="Times New Roman" w:cs="Times New Roman"/>
          <w:sz w:val="28"/>
          <w:szCs w:val="28"/>
        </w:rPr>
        <w:t xml:space="preserve"> начального общего образования</w:t>
      </w:r>
      <w:r>
        <w:rPr>
          <w:rFonts w:ascii="Times New Roman" w:hAnsi="Times New Roman" w:cs="Times New Roman"/>
          <w:sz w:val="28"/>
          <w:szCs w:val="28"/>
        </w:rPr>
        <w:t xml:space="preserve"> (далее ― АООП</w:t>
      </w:r>
      <w:r w:rsidR="00CC69A3">
        <w:rPr>
          <w:rFonts w:ascii="Times New Roman" w:hAnsi="Times New Roman" w:cs="Times New Roman"/>
          <w:sz w:val="28"/>
          <w:szCs w:val="28"/>
        </w:rPr>
        <w:t xml:space="preserve"> НОО</w:t>
      </w:r>
      <w:r>
        <w:rPr>
          <w:rFonts w:ascii="Times New Roman" w:hAnsi="Times New Roman" w:cs="Times New Roman"/>
          <w:sz w:val="28"/>
          <w:szCs w:val="28"/>
        </w:rPr>
        <w:t>) образования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D01C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w:t>
      </w:r>
      <w:r>
        <w:rPr>
          <w:rFonts w:ascii="Times New Roman" w:hAnsi="Times New Roman" w:cs="Times New Roman"/>
          <w:sz w:val="28"/>
          <w:szCs w:val="28"/>
        </w:rPr>
        <w:t xml:space="preserve">рограмма образования </w:t>
      </w:r>
      <w:r w:rsidR="00CC69A3">
        <w:rPr>
          <w:rFonts w:ascii="Times New Roman" w:hAnsi="Times New Roman" w:cs="Times New Roman"/>
          <w:sz w:val="28"/>
          <w:szCs w:val="28"/>
        </w:rPr>
        <w:t xml:space="preserve">начального общего образования  </w:t>
      </w:r>
      <w:r>
        <w:rPr>
          <w:rFonts w:ascii="Times New Roman" w:hAnsi="Times New Roman" w:cs="Times New Roman"/>
          <w:sz w:val="28"/>
          <w:szCs w:val="28"/>
        </w:rPr>
        <w:t xml:space="preserve">(далее ― </w:t>
      </w:r>
      <w:r w:rsidR="005B5BE4">
        <w:rPr>
          <w:rFonts w:ascii="Times New Roman" w:hAnsi="Times New Roman" w:cs="Times New Roman"/>
          <w:sz w:val="28"/>
          <w:szCs w:val="28"/>
        </w:rPr>
        <w:t>АООП</w:t>
      </w:r>
      <w:r w:rsidR="00CC69A3">
        <w:rPr>
          <w:rFonts w:ascii="Times New Roman" w:hAnsi="Times New Roman" w:cs="Times New Roman"/>
          <w:sz w:val="28"/>
          <w:szCs w:val="28"/>
        </w:rPr>
        <w:t xml:space="preserve"> НОО</w:t>
      </w:r>
      <w:r w:rsidR="005B5BE4">
        <w:rPr>
          <w:rFonts w:ascii="Times New Roman" w:hAnsi="Times New Roman" w:cs="Times New Roman"/>
          <w:sz w:val="28"/>
          <w:szCs w:val="28"/>
        </w:rPr>
        <w:t>)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r w:rsidR="00CC69A3">
        <w:rPr>
          <w:rFonts w:ascii="Times New Roman" w:hAnsi="Times New Roman" w:cs="Times New Roman"/>
          <w:sz w:val="28"/>
          <w:szCs w:val="28"/>
        </w:rPr>
        <w:t xml:space="preserve"> НОО</w:t>
      </w:r>
      <w:r w:rsidR="005B5BE4">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АООП</w:t>
      </w:r>
      <w:r w:rsidR="00CC69A3">
        <w:rPr>
          <w:rFonts w:ascii="Times New Roman" w:hAnsi="Times New Roman" w:cs="Times New Roman"/>
          <w:color w:val="auto"/>
          <w:sz w:val="28"/>
          <w:szCs w:val="28"/>
        </w:rPr>
        <w:t xml:space="preserve"> НОО</w:t>
      </w:r>
      <w:r>
        <w:rPr>
          <w:rFonts w:ascii="Times New Roman" w:hAnsi="Times New Roman" w:cs="Times New Roman"/>
          <w:color w:val="auto"/>
          <w:sz w:val="28"/>
          <w:szCs w:val="28"/>
        </w:rPr>
        <w:t xml:space="preserve">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w:t>
      </w:r>
      <w:r w:rsidR="00CC69A3">
        <w:rPr>
          <w:rFonts w:ascii="Times New Roman" w:hAnsi="Times New Roman" w:cs="Times New Roman"/>
          <w:color w:val="auto"/>
          <w:sz w:val="28"/>
          <w:szCs w:val="28"/>
        </w:rPr>
        <w:t xml:space="preserve">НОО </w:t>
      </w:r>
      <w:r>
        <w:rPr>
          <w:rFonts w:ascii="Times New Roman" w:hAnsi="Times New Roman" w:cs="Times New Roman"/>
          <w:color w:val="auto"/>
          <w:sz w:val="28"/>
          <w:szCs w:val="28"/>
        </w:rPr>
        <w:t>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lastRenderedPageBreak/>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основу АООП </w:t>
      </w:r>
      <w:r w:rsidR="00CC69A3">
        <w:rPr>
          <w:rFonts w:ascii="Times New Roman" w:hAnsi="Times New Roman" w:cs="Times New Roman"/>
          <w:color w:val="auto"/>
          <w:sz w:val="28"/>
          <w:szCs w:val="28"/>
        </w:rPr>
        <w:t>НОО</w:t>
      </w:r>
      <w:r>
        <w:rPr>
          <w:rFonts w:ascii="Times New Roman" w:hAnsi="Times New Roman" w:cs="Times New Roman"/>
          <w:color w:val="auto"/>
          <w:sz w:val="28"/>
          <w:szCs w:val="28"/>
        </w:rPr>
        <w:t xml:space="preserve">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1"/>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0826F0">
        <w:rPr>
          <w:rFonts w:ascii="Times New Roman" w:hAnsi="Times New Roman" w:cs="Times New Roman"/>
          <w:color w:val="auto"/>
          <w:sz w:val="28"/>
          <w:szCs w:val="28"/>
        </w:rPr>
        <w:t>-</w:t>
      </w:r>
      <w:r>
        <w:rPr>
          <w:rFonts w:ascii="Times New Roman" w:hAnsi="Times New Roman" w:cs="Times New Roman"/>
          <w:color w:val="auto"/>
          <w:sz w:val="28"/>
          <w:szCs w:val="28"/>
        </w:rPr>
        <w:t>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Структура АООП</w:t>
      </w:r>
      <w:r w:rsidR="00CC69A3">
        <w:rPr>
          <w:rFonts w:ascii="Times New Roman" w:hAnsi="Times New Roman" w:cs="Times New Roman"/>
          <w:color w:val="auto"/>
          <w:sz w:val="28"/>
          <w:szCs w:val="28"/>
        </w:rPr>
        <w:t xml:space="preserve"> НОО</w:t>
      </w:r>
      <w:r>
        <w:rPr>
          <w:rFonts w:ascii="Times New Roman" w:hAnsi="Times New Roman" w:cs="Times New Roman"/>
          <w:color w:val="auto"/>
          <w:sz w:val="28"/>
          <w:szCs w:val="28"/>
        </w:rPr>
        <w:t xml:space="preserve">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2"/>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w:t>
      </w:r>
      <w:r w:rsidR="00CC69A3">
        <w:rPr>
          <w:rFonts w:ascii="Times New Roman" w:hAnsi="Times New Roman" w:cs="Times New Roman"/>
          <w:sz w:val="28"/>
          <w:szCs w:val="28"/>
        </w:rPr>
        <w:t xml:space="preserve"> НОО</w:t>
      </w:r>
      <w:r>
        <w:rPr>
          <w:rFonts w:ascii="Times New Roman" w:hAnsi="Times New Roman" w:cs="Times New Roman"/>
          <w:sz w:val="28"/>
          <w:szCs w:val="28"/>
        </w:rPr>
        <w:t xml:space="preserve"> </w:t>
      </w:r>
      <w:r w:rsidR="00CC69A3">
        <w:rPr>
          <w:rFonts w:ascii="Times New Roman" w:hAnsi="Times New Roman" w:cs="Times New Roman"/>
          <w:sz w:val="28"/>
          <w:szCs w:val="28"/>
        </w:rPr>
        <w:t>в МКОУ СОШ №2</w:t>
      </w:r>
      <w:r>
        <w:rPr>
          <w:rFonts w:ascii="Times New Roman" w:hAnsi="Times New Roman" w:cs="Times New Roman"/>
          <w:sz w:val="28"/>
          <w:szCs w:val="28"/>
        </w:rPr>
        <w:t>,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обучающимися с умственной отсталостью (интеллектуальными нарушениями) АООП </w:t>
      </w:r>
      <w:r w:rsidR="00CC69A3">
        <w:rPr>
          <w:rFonts w:ascii="Times New Roman" w:hAnsi="Times New Roman" w:cs="Times New Roman"/>
          <w:sz w:val="28"/>
          <w:szCs w:val="28"/>
        </w:rPr>
        <w:t>НОО;</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w:t>
      </w:r>
      <w:r w:rsidR="00CC69A3">
        <w:rPr>
          <w:rFonts w:ascii="Times New Roman" w:hAnsi="Times New Roman" w:cs="Times New Roman"/>
          <w:sz w:val="28"/>
          <w:szCs w:val="28"/>
        </w:rPr>
        <w:t xml:space="preserve"> НОО</w:t>
      </w:r>
      <w:r>
        <w:rPr>
          <w:rFonts w:ascii="Times New Roman" w:hAnsi="Times New Roman" w:cs="Times New Roman"/>
          <w:sz w:val="28"/>
          <w:szCs w:val="28"/>
        </w:rPr>
        <w:t>.</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раздел определяет общие рамки организации образовательного процесса, а также механизмы реализации АООП </w:t>
      </w:r>
      <w:r w:rsidR="00CC69A3">
        <w:rPr>
          <w:rFonts w:ascii="Times New Roman" w:hAnsi="Times New Roman" w:cs="Times New Roman"/>
          <w:sz w:val="28"/>
          <w:szCs w:val="28"/>
        </w:rPr>
        <w:t>НОО школой</w:t>
      </w:r>
      <w:r>
        <w:rPr>
          <w:rFonts w:ascii="Times New Roman" w:hAnsi="Times New Roman" w:cs="Times New Roman"/>
          <w:sz w:val="28"/>
          <w:szCs w:val="28"/>
        </w:rPr>
        <w:t>.</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4"/>
        <w:ind w:firstLine="709"/>
      </w:pPr>
      <w:r>
        <w:rPr>
          <w:caps w:val="0"/>
          <w:color w:val="auto"/>
        </w:rPr>
        <w:t xml:space="preserve">В соответствии с требованиями Стандарта </w:t>
      </w:r>
      <w:r w:rsidR="00CC69A3">
        <w:rPr>
          <w:caps w:val="0"/>
          <w:color w:val="auto"/>
        </w:rPr>
        <w:t>МКОУ СОШ №2</w:t>
      </w:r>
      <w:r>
        <w:rPr>
          <w:caps w:val="0"/>
          <w:color w:val="auto"/>
        </w:rPr>
        <w:t xml:space="preserve"> </w:t>
      </w:r>
      <w:r w:rsidR="00CC69A3">
        <w:rPr>
          <w:caps w:val="0"/>
          <w:color w:val="auto"/>
        </w:rPr>
        <w:t>реализует</w:t>
      </w:r>
      <w:r>
        <w:rPr>
          <w:caps w:val="0"/>
          <w:color w:val="auto"/>
        </w:rPr>
        <w:t xml:space="preserve"> два варианта АООП </w:t>
      </w:r>
      <w:r w:rsidR="00CC69A3">
        <w:rPr>
          <w:caps w:val="0"/>
          <w:color w:val="auto"/>
        </w:rPr>
        <w:t>НОО</w:t>
      </w:r>
      <w:r>
        <w:rPr>
          <w:caps w:val="0"/>
          <w:color w:val="auto"/>
        </w:rPr>
        <w:t xml:space="preserve"> обучающихся с умственной отсталостью (интеллектуальными нарушениями) ― варианты 1 и 2. Каждый вариант АООП</w:t>
      </w:r>
      <w:r w:rsidR="00CC69A3">
        <w:rPr>
          <w:caps w:val="0"/>
          <w:color w:val="auto"/>
        </w:rPr>
        <w:t xml:space="preserve"> НОО</w:t>
      </w:r>
      <w:r>
        <w:rPr>
          <w:caps w:val="0"/>
          <w:color w:val="auto"/>
        </w:rPr>
        <w:t xml:space="preserve">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w:t>
      </w:r>
      <w:r>
        <w:rPr>
          <w:caps w:val="0"/>
          <w:color w:val="auto"/>
        </w:rPr>
        <w:lastRenderedPageBreak/>
        <w:t>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w:t>
      </w:r>
      <w:r w:rsidR="00CC69A3">
        <w:rPr>
          <w:rFonts w:ascii="Times New Roman" w:hAnsi="Times New Roman" w:cs="Times New Roman"/>
          <w:sz w:val="28"/>
          <w:szCs w:val="28"/>
        </w:rPr>
        <w:t xml:space="preserve"> НОО</w:t>
      </w:r>
      <w:r>
        <w:rPr>
          <w:rFonts w:ascii="Times New Roman" w:hAnsi="Times New Roman" w:cs="Times New Roman"/>
          <w:sz w:val="28"/>
          <w:szCs w:val="28"/>
        </w:rPr>
        <w:t xml:space="preserve">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CC69A3" w:rsidRDefault="00CC69A3"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 xml:space="preserve">2.  АДАПТИРОВАННАЯ ОСНОВНАЯ ОБЩЕОБРАЗОВАТЕЛЬНАЯ ПРОГРАММА </w:t>
      </w:r>
      <w:r w:rsidR="00E57FFD">
        <w:rPr>
          <w:rFonts w:ascii="Times New Roman" w:hAnsi="Times New Roman" w:cs="Times New Roman"/>
          <w:b/>
          <w:sz w:val="28"/>
          <w:szCs w:val="28"/>
        </w:rPr>
        <w:t xml:space="preserve">НАЧАЛЬНОГО ОБЩЕГО </w:t>
      </w:r>
      <w:r>
        <w:rPr>
          <w:rFonts w:ascii="Times New Roman" w:hAnsi="Times New Roman" w:cs="Times New Roman"/>
          <w:b/>
          <w:sz w:val="28"/>
          <w:szCs w:val="28"/>
        </w:rPr>
        <w:t>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реализации АООП </w:t>
      </w:r>
      <w:r w:rsidR="00E57FFD">
        <w:rPr>
          <w:rFonts w:ascii="Times New Roman" w:hAnsi="Times New Roman" w:cs="Times New Roman"/>
          <w:sz w:val="28"/>
          <w:szCs w:val="28"/>
        </w:rPr>
        <w:t>НОО</w:t>
      </w:r>
      <w:r>
        <w:rPr>
          <w:rFonts w:ascii="Times New Roman" w:hAnsi="Times New Roman" w:cs="Times New Roman"/>
          <w:sz w:val="28"/>
          <w:szCs w:val="28"/>
        </w:rPr>
        <w:t xml:space="preserve">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w:t>
      </w:r>
      <w:r w:rsidR="00E57FFD">
        <w:rPr>
          <w:rStyle w:val="a7"/>
          <w:caps w:val="0"/>
        </w:rPr>
        <w:t xml:space="preserve">МКОУ СОШ №2 </w:t>
      </w:r>
      <w:r>
        <w:rPr>
          <w:rStyle w:val="a7"/>
          <w:caps w:val="0"/>
        </w:rPr>
        <w:t xml:space="preserve"> АООП </w:t>
      </w:r>
      <w:r w:rsidR="00E57FFD">
        <w:rPr>
          <w:rStyle w:val="a7"/>
          <w:caps w:val="0"/>
        </w:rPr>
        <w:t xml:space="preserve">НОО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4"/>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4"/>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w:t>
      </w:r>
      <w:r>
        <w:rPr>
          <w:caps w:val="0"/>
          <w:color w:val="auto"/>
        </w:rPr>
        <w:lastRenderedPageBreak/>
        <w:t>(включая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w:t>
      </w:r>
      <w:r w:rsidR="00422C1E">
        <w:rPr>
          <w:rFonts w:ascii="Times New Roman" w:hAnsi="Times New Roman" w:cs="Times New Roman"/>
          <w:sz w:val="28"/>
          <w:szCs w:val="28"/>
        </w:rPr>
        <w:t>НОО</w:t>
      </w:r>
      <w:r>
        <w:rPr>
          <w:rFonts w:ascii="Times New Roman" w:hAnsi="Times New Roman" w:cs="Times New Roman"/>
          <w:sz w:val="28"/>
          <w:szCs w:val="28"/>
        </w:rPr>
        <w:t xml:space="preserve">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422C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МКОУ СОШ №2</w:t>
      </w:r>
      <w:r w:rsidR="005B5BE4">
        <w:rPr>
          <w:rFonts w:ascii="Times New Roman" w:hAnsi="Times New Roman" w:cs="Times New Roman"/>
          <w:sz w:val="28"/>
          <w:szCs w:val="28"/>
        </w:rPr>
        <w:t xml:space="preserve"> обеспечи</w:t>
      </w:r>
      <w:r>
        <w:rPr>
          <w:rFonts w:ascii="Times New Roman" w:hAnsi="Times New Roman" w:cs="Times New Roman"/>
          <w:sz w:val="28"/>
          <w:szCs w:val="28"/>
        </w:rPr>
        <w:t>ла</w:t>
      </w:r>
      <w:r w:rsidR="005B5BE4">
        <w:rPr>
          <w:rFonts w:ascii="Times New Roman" w:hAnsi="Times New Roman" w:cs="Times New Roman"/>
          <w:sz w:val="28"/>
          <w:szCs w:val="28"/>
        </w:rPr>
        <w:t xml:space="preserve">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w:t>
      </w:r>
      <w:r w:rsidR="00422C1E">
        <w:rPr>
          <w:rFonts w:ascii="Times New Roman" w:hAnsi="Times New Roman" w:cs="Times New Roman"/>
          <w:sz w:val="28"/>
          <w:szCs w:val="28"/>
        </w:rPr>
        <w:t xml:space="preserve">НОО </w:t>
      </w:r>
      <w:r>
        <w:rPr>
          <w:rFonts w:ascii="Times New Roman" w:hAnsi="Times New Roman" w:cs="Times New Roman"/>
          <w:sz w:val="28"/>
          <w:szCs w:val="28"/>
        </w:rPr>
        <w:t>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1-4 классы</w:t>
      </w:r>
      <w:r w:rsidR="00422C1E">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w:t>
      </w:r>
      <w:r>
        <w:rPr>
          <w:rFonts w:ascii="Times New Roman" w:hAnsi="Times New Roman" w:cs="Times New Roman"/>
          <w:color w:val="auto"/>
          <w:sz w:val="28"/>
          <w:szCs w:val="28"/>
        </w:rPr>
        <w:lastRenderedPageBreak/>
        <w:t>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w:t>
      </w:r>
      <w:r>
        <w:rPr>
          <w:rFonts w:ascii="Times New Roman" w:hAnsi="Times New Roman" w:cs="Times New Roman"/>
          <w:color w:val="auto"/>
          <w:sz w:val="28"/>
          <w:szCs w:val="28"/>
        </w:rPr>
        <w:lastRenderedPageBreak/>
        <w:t>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 xml:space="preserve">тия, </w:t>
      </w:r>
      <w:r>
        <w:rPr>
          <w:rFonts w:ascii="Times New Roman" w:hAnsi="Times New Roman" w:cs="Times New Roman"/>
          <w:color w:val="auto"/>
          <w:sz w:val="28"/>
          <w:szCs w:val="28"/>
          <w:shd w:val="clear" w:color="auto" w:fill="FFFFFF"/>
        </w:rPr>
        <w:lastRenderedPageBreak/>
        <w:t>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 xml:space="preserve">тки мыслительной деятельности. </w:t>
      </w:r>
      <w:r>
        <w:rPr>
          <w:rFonts w:ascii="Times New Roman" w:hAnsi="Times New Roman" w:cs="Times New Roman"/>
          <w:color w:val="auto"/>
          <w:sz w:val="28"/>
          <w:szCs w:val="28"/>
          <w:shd w:val="clear" w:color="auto" w:fill="FFFFFF"/>
        </w:rPr>
        <w:lastRenderedPageBreak/>
        <w:t>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lastRenderedPageBreak/>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3"/>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передача ритмического рисунка попевок (хлопками, на металлофоне, голосом);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1"/>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1"/>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1"/>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1"/>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1"/>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1"/>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причинно-следственных связей между выполняемыми действиями и их результатами;</w:t>
      </w:r>
    </w:p>
    <w:p w:rsidR="005B5BE4" w:rsidRDefault="005B5BE4">
      <w:pPr>
        <w:pStyle w:val="aff1"/>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 xml:space="preserve">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w:t>
      </w:r>
      <w:r>
        <w:rPr>
          <w:rFonts w:ascii="Times New Roman" w:hAnsi="Times New Roman" w:cs="Times New Roman"/>
          <w:bCs/>
          <w:color w:val="auto"/>
          <w:sz w:val="28"/>
          <w:szCs w:val="28"/>
        </w:rPr>
        <w:lastRenderedPageBreak/>
        <w:t>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4"/>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 xml:space="preserve">в том числе с использованием информационных </w:t>
            </w:r>
            <w:r>
              <w:rPr>
                <w:rFonts w:ascii="Times New Roman" w:hAnsi="Times New Roman" w:cs="Times New Roman"/>
                <w:iCs/>
                <w:color w:val="auto"/>
                <w:sz w:val="24"/>
                <w:szCs w:val="24"/>
              </w:rPr>
              <w:lastRenderedPageBreak/>
              <w:t>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 xml:space="preserve">-го класса, т. е. в тот период, когда у обучающихся будут сформированы некоторые начальные навыки чтения, письма и счета. Кроме </w:t>
      </w:r>
      <w:r>
        <w:rPr>
          <w:rFonts w:ascii="Times New Roman" w:hAnsi="Times New Roman" w:cs="Times New Roman"/>
          <w:bCs/>
          <w:color w:val="auto"/>
          <w:sz w:val="28"/>
          <w:szCs w:val="28"/>
        </w:rPr>
        <w:lastRenderedPageBreak/>
        <w:t>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5"/>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Во время обучения в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 xml:space="preserve">детельствует о </w:t>
      </w:r>
      <w:r>
        <w:rPr>
          <w:rFonts w:ascii="Times New Roman" w:hAnsi="Times New Roman" w:cs="Times New Roman"/>
          <w:color w:val="auto"/>
          <w:sz w:val="28"/>
          <w:szCs w:val="28"/>
        </w:rPr>
        <w:lastRenderedPageBreak/>
        <w:t>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6E5931" w:rsidRDefault="005B5BE4" w:rsidP="00322429">
      <w:pPr>
        <w:pStyle w:val="afe"/>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1"/>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d"/>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обеспечение успешности (эффективности) изучения содержания любой предметной области;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sidR="00322429">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1"/>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1"/>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322429" w:rsidRPr="00901694" w:rsidRDefault="00322429">
      <w:pPr>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Обучение русскому языку </w:t>
      </w:r>
      <w:r w:rsidR="00322429">
        <w:rPr>
          <w:rFonts w:ascii="Times New Roman" w:hAnsi="Times New Roman" w:cs="Times New Roman"/>
          <w:color w:val="auto"/>
          <w:sz w:val="28"/>
          <w:szCs w:val="28"/>
        </w:rPr>
        <w:t xml:space="preserve">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1"/>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1"/>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1"/>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322429" w:rsidRDefault="00322429">
      <w:pPr>
        <w:pStyle w:val="aff1"/>
        <w:spacing w:after="0" w:line="360" w:lineRule="auto"/>
        <w:ind w:left="0" w:firstLine="709"/>
        <w:jc w:val="both"/>
        <w:rPr>
          <w:rFonts w:ascii="Times New Roman" w:hAnsi="Times New Roman"/>
          <w:sz w:val="28"/>
          <w:szCs w:val="28"/>
        </w:rPr>
      </w:pPr>
    </w:p>
    <w:p w:rsidR="00322429" w:rsidRDefault="00322429">
      <w:pPr>
        <w:pStyle w:val="aff1"/>
        <w:spacing w:after="0" w:line="360" w:lineRule="auto"/>
        <w:ind w:left="0" w:firstLine="709"/>
        <w:jc w:val="both"/>
        <w:rPr>
          <w:rFonts w:ascii="Times New Roman" w:hAnsi="Times New Roman"/>
          <w:b/>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1"/>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1"/>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8"/>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8"/>
        <w:spacing w:before="0" w:after="0"/>
        <w:ind w:firstLine="709"/>
        <w:jc w:val="both"/>
        <w:rPr>
          <w:sz w:val="28"/>
          <w:szCs w:val="28"/>
        </w:rPr>
      </w:pPr>
      <w:r>
        <w:rPr>
          <w:i/>
          <w:iCs/>
          <w:sz w:val="28"/>
          <w:szCs w:val="28"/>
        </w:rPr>
        <w:t>Свойства предметов</w:t>
      </w:r>
    </w:p>
    <w:p w:rsidR="005B5BE4" w:rsidRDefault="005B5BE4">
      <w:pPr>
        <w:pStyle w:val="af8"/>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8"/>
        <w:spacing w:before="0" w:after="0"/>
        <w:ind w:firstLine="709"/>
        <w:jc w:val="both"/>
        <w:rPr>
          <w:sz w:val="28"/>
          <w:szCs w:val="28"/>
        </w:rPr>
      </w:pPr>
      <w:r>
        <w:rPr>
          <w:i/>
          <w:iCs/>
          <w:sz w:val="28"/>
          <w:szCs w:val="28"/>
        </w:rPr>
        <w:t>Сравнение предметов</w:t>
      </w:r>
    </w:p>
    <w:p w:rsidR="005B5BE4" w:rsidRDefault="005B5BE4">
      <w:pPr>
        <w:pStyle w:val="af8"/>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8"/>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8"/>
        <w:spacing w:before="0" w:after="0"/>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8"/>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8"/>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8"/>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8"/>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8"/>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8"/>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8"/>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8"/>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8"/>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8"/>
        <w:spacing w:before="0" w:after="0"/>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8"/>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8"/>
        <w:spacing w:before="0" w:after="0"/>
        <w:ind w:firstLine="709"/>
        <w:jc w:val="both"/>
        <w:rPr>
          <w:sz w:val="28"/>
          <w:szCs w:val="28"/>
        </w:rPr>
      </w:pPr>
      <w:r>
        <w:rPr>
          <w:i/>
          <w:sz w:val="28"/>
          <w:szCs w:val="28"/>
        </w:rPr>
        <w:t>Единицы измерения и их соотношения</w:t>
      </w:r>
    </w:p>
    <w:p w:rsidR="005B5BE4" w:rsidRDefault="005B5BE4">
      <w:pPr>
        <w:pStyle w:val="af8"/>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8"/>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8"/>
        <w:spacing w:before="0" w:after="0"/>
        <w:ind w:firstLine="709"/>
        <w:jc w:val="both"/>
        <w:rPr>
          <w:sz w:val="28"/>
          <w:szCs w:val="28"/>
        </w:rPr>
      </w:pPr>
      <w:r>
        <w:rPr>
          <w:i/>
          <w:sz w:val="28"/>
          <w:szCs w:val="28"/>
        </w:rPr>
        <w:t>Геометрический материал</w:t>
      </w:r>
    </w:p>
    <w:p w:rsidR="005B5BE4" w:rsidRDefault="005B5BE4">
      <w:pPr>
        <w:pStyle w:val="af8"/>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1"/>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4"/>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4"/>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2"/>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4"/>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4"/>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4"/>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4"/>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4"/>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4"/>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4"/>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4"/>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4"/>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4"/>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4"/>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322429" w:rsidRDefault="00322429">
      <w:pPr>
        <w:spacing w:after="0" w:line="360" w:lineRule="auto"/>
        <w:ind w:firstLine="709"/>
        <w:jc w:val="center"/>
        <w:rPr>
          <w:rFonts w:ascii="Times New Roman" w:hAnsi="Times New Roman" w:cs="Times New Roman"/>
          <w:b/>
          <w:color w:val="auto"/>
          <w:sz w:val="28"/>
          <w:szCs w:val="28"/>
        </w:rPr>
      </w:pPr>
    </w:p>
    <w:p w:rsidR="00322429" w:rsidRDefault="00322429">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1"/>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1"/>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1"/>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1"/>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b"/>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4"/>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d"/>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b"/>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b"/>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1"/>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1"/>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pPr>
        <w:pStyle w:val="aff1"/>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322429" w:rsidRDefault="00322429">
      <w:pPr>
        <w:pStyle w:val="aff1"/>
        <w:spacing w:after="0" w:line="360" w:lineRule="auto"/>
        <w:ind w:left="0" w:firstLine="709"/>
        <w:jc w:val="both"/>
        <w:rPr>
          <w:rFonts w:ascii="Times New Roman" w:hAnsi="Times New Roman"/>
          <w:sz w:val="28"/>
          <w:szCs w:val="28"/>
        </w:rPr>
      </w:pPr>
    </w:p>
    <w:p w:rsidR="00322429" w:rsidRDefault="00322429">
      <w:pPr>
        <w:pStyle w:val="aff1"/>
        <w:spacing w:after="0" w:line="360" w:lineRule="auto"/>
        <w:ind w:left="0" w:firstLine="709"/>
        <w:jc w:val="both"/>
        <w:rPr>
          <w:rFonts w:ascii="Times New Roman" w:hAnsi="Times New Roman"/>
          <w:b/>
          <w:sz w:val="28"/>
          <w:szCs w:val="28"/>
        </w:rPr>
      </w:pP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8"/>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8"/>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8"/>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8"/>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8"/>
        <w:spacing w:before="0" w:after="0"/>
        <w:ind w:firstLine="720"/>
        <w:jc w:val="both"/>
        <w:rPr>
          <w:sz w:val="28"/>
          <w:szCs w:val="28"/>
        </w:rPr>
      </w:pPr>
      <w:r>
        <w:rPr>
          <w:sz w:val="28"/>
          <w:szCs w:val="28"/>
        </w:rPr>
        <w:t xml:space="preserve">игры под музыку; </w:t>
      </w:r>
    </w:p>
    <w:p w:rsidR="005B5BE4" w:rsidRDefault="005B5BE4">
      <w:pPr>
        <w:pStyle w:val="af8"/>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 xml:space="preserve">1 -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sidR="00322429">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7D3B1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B5BE4">
        <w:rPr>
          <w:rFonts w:ascii="Times New Roman" w:hAnsi="Times New Roman" w:cs="Times New Roman"/>
          <w:sz w:val="28"/>
          <w:szCs w:val="28"/>
        </w:rPr>
        <w:t>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sidR="005B5BE4">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4"/>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4"/>
        <w:ind w:firstLine="709"/>
        <w:jc w:val="center"/>
        <w:rPr>
          <w:caps w:val="0"/>
        </w:rPr>
      </w:pPr>
      <w:r>
        <w:rPr>
          <w:b/>
          <w:i/>
          <w:caps w:val="0"/>
        </w:rPr>
        <w:t>Основные направления, формы реализации программы</w:t>
      </w:r>
    </w:p>
    <w:p w:rsidR="005B5BE4" w:rsidRDefault="005B5BE4">
      <w:pPr>
        <w:pStyle w:val="aff4"/>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4"/>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4"/>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4"/>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4"/>
        <w:ind w:firstLine="709"/>
        <w:rPr>
          <w:caps w:val="0"/>
        </w:rPr>
      </w:pPr>
      <w:r>
        <w:rPr>
          <w:caps w:val="0"/>
        </w:rPr>
        <w:t>4. Работа с родителями (законными представителями).</w:t>
      </w:r>
    </w:p>
    <w:p w:rsidR="005B5BE4" w:rsidRDefault="005B5BE4">
      <w:pPr>
        <w:pStyle w:val="aff4"/>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d"/>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4"/>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4"/>
        <w:ind w:firstLine="709"/>
        <w:jc w:val="center"/>
        <w:rPr>
          <w:i/>
          <w:caps w:val="0"/>
        </w:rPr>
      </w:pPr>
      <w:r>
        <w:rPr>
          <w:i/>
          <w:caps w:val="0"/>
        </w:rPr>
        <w:t>Реализация программы формирования экологической культуры</w:t>
      </w:r>
    </w:p>
    <w:p w:rsidR="005B5BE4" w:rsidRDefault="005B5BE4">
      <w:pPr>
        <w:pStyle w:val="aff4"/>
        <w:ind w:firstLine="709"/>
        <w:jc w:val="center"/>
      </w:pPr>
      <w:r>
        <w:rPr>
          <w:i/>
          <w:caps w:val="0"/>
        </w:rPr>
        <w:t>и здорового образа жизни во внеурочной деятельности</w:t>
      </w:r>
    </w:p>
    <w:p w:rsidR="005B5BE4" w:rsidRDefault="005B5BE4">
      <w:pPr>
        <w:pStyle w:val="af4"/>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4"/>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4"/>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4"/>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4"/>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4"/>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4"/>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4"/>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4"/>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4"/>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9"/>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9"/>
        <w:widowControl w:val="0"/>
        <w:ind w:firstLine="709"/>
        <w:jc w:val="center"/>
      </w:pPr>
      <w:r>
        <w:rPr>
          <w:i/>
        </w:rPr>
        <w:t>Просветительская и методическая работа с педагогами и специалистами</w:t>
      </w:r>
    </w:p>
    <w:p w:rsidR="005B5BE4" w:rsidRDefault="005B5BE4">
      <w:pPr>
        <w:pStyle w:val="aff4"/>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4"/>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4"/>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d"/>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8"/>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4"/>
        <w:spacing w:before="120"/>
        <w:ind w:firstLine="720"/>
        <w:jc w:val="center"/>
        <w:rPr>
          <w:b/>
          <w:caps w:val="0"/>
          <w:color w:val="auto"/>
        </w:rPr>
      </w:pPr>
      <w:bookmarkStart w:id="1" w:name="bookmark186"/>
      <w:r>
        <w:rPr>
          <w:b/>
        </w:rPr>
        <w:t>2.2.5. </w:t>
      </w:r>
      <w:r>
        <w:rPr>
          <w:b/>
          <w:i/>
          <w:caps w:val="0"/>
        </w:rPr>
        <w:t>Программа коррекционной работы</w:t>
      </w:r>
    </w:p>
    <w:p w:rsidR="008C2A02" w:rsidRDefault="008C2A02" w:rsidP="008C2A02">
      <w:pPr>
        <w:pStyle w:val="aff4"/>
        <w:ind w:firstLine="720"/>
        <w:jc w:val="center"/>
        <w:rPr>
          <w:caps w:val="0"/>
          <w:color w:val="0000FF"/>
        </w:rPr>
      </w:pPr>
      <w:r>
        <w:rPr>
          <w:b/>
          <w:caps w:val="0"/>
          <w:color w:val="auto"/>
        </w:rPr>
        <w:t xml:space="preserve">Цель </w:t>
      </w:r>
      <w:bookmarkEnd w:id="1"/>
      <w:r>
        <w:rPr>
          <w:b/>
          <w:caps w:val="0"/>
          <w:color w:val="auto"/>
        </w:rPr>
        <w:t>коррекционной работы</w:t>
      </w:r>
    </w:p>
    <w:p w:rsidR="008C2A02" w:rsidRPr="00E53CB6" w:rsidRDefault="008C2A02" w:rsidP="008C2A02">
      <w:pPr>
        <w:pStyle w:val="af4"/>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4"/>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2" w:name="bookmark187"/>
      <w:r>
        <w:rPr>
          <w:rFonts w:ascii="Times New Roman" w:hAnsi="Times New Roman" w:cs="Times New Roman"/>
          <w:b/>
          <w:i/>
          <w:sz w:val="28"/>
          <w:szCs w:val="28"/>
        </w:rPr>
        <w:t>Задачи коррекционной работы:</w:t>
      </w:r>
      <w:bookmarkEnd w:id="2"/>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4"/>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4"/>
        <w:ind w:firstLine="709"/>
        <w:jc w:val="center"/>
        <w:rPr>
          <w:color w:val="auto"/>
        </w:rPr>
      </w:pPr>
      <w:bookmarkStart w:id="3" w:name="bookmark188"/>
      <w:r>
        <w:rPr>
          <w:b/>
          <w:i/>
          <w:caps w:val="0"/>
          <w:color w:val="auto"/>
        </w:rPr>
        <w:t xml:space="preserve">Принципы </w:t>
      </w:r>
      <w:bookmarkEnd w:id="3"/>
      <w:r>
        <w:rPr>
          <w:b/>
          <w:i/>
          <w:caps w:val="0"/>
          <w:color w:val="auto"/>
        </w:rPr>
        <w:t>коррекционной работы:</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4"/>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4"/>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4"/>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4"/>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4"/>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4"/>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4"/>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4"/>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4"/>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4"/>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4"/>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4"/>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4"/>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4"/>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4"/>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4"/>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4"/>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4"/>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4"/>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4"/>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4"/>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4"/>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4"/>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4"/>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4"/>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4"/>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4"/>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4"/>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4"/>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4"/>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4"/>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4"/>
        <w:ind w:firstLine="720"/>
        <w:rPr>
          <w:caps w:val="0"/>
          <w:color w:val="auto"/>
        </w:rPr>
      </w:pPr>
      <w:r>
        <w:rPr>
          <w:caps w:val="0"/>
          <w:color w:val="auto"/>
        </w:rPr>
        <w:t>анкетирование педагогов, родителей,</w:t>
      </w:r>
    </w:p>
    <w:p w:rsidR="008C2A02" w:rsidRDefault="008C2A02" w:rsidP="008C2A02">
      <w:pPr>
        <w:pStyle w:val="aff4"/>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4"/>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4"/>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4"/>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4"/>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4"/>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4"/>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4"/>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4"/>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4"/>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4"/>
        <w:ind w:firstLine="720"/>
        <w:rPr>
          <w:rFonts w:eastAsia="Times New Roman"/>
          <w:caps w:val="0"/>
          <w:color w:val="auto"/>
        </w:rPr>
      </w:pPr>
      <w:r>
        <w:rPr>
          <w:caps w:val="0"/>
          <w:color w:val="auto"/>
        </w:rPr>
        <w:t>― лекции для родителей,</w:t>
      </w:r>
    </w:p>
    <w:p w:rsidR="008C2A02" w:rsidRDefault="008C2A02" w:rsidP="008C2A02">
      <w:pPr>
        <w:pStyle w:val="aff4"/>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4"/>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8"/>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4"/>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4"/>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4"/>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4"/>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e"/>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e"/>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4"/>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8"/>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8"/>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8"/>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8"/>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8"/>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8"/>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1"/>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8"/>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8"/>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8"/>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8"/>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7D3B14">
      <w:pPr>
        <w:pStyle w:val="afe"/>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МКОУ СОШ №2,</w:t>
      </w:r>
      <w:r w:rsidR="005B5BE4">
        <w:rPr>
          <w:rFonts w:ascii="Times New Roman" w:hAnsi="Times New Roman" w:cs="Times New Roman"/>
          <w:color w:val="auto"/>
          <w:sz w:val="28"/>
          <w:szCs w:val="28"/>
        </w:rPr>
        <w:t xml:space="preserve"> реализующи</w:t>
      </w:r>
      <w:r>
        <w:rPr>
          <w:rFonts w:ascii="Times New Roman" w:hAnsi="Times New Roman" w:cs="Times New Roman"/>
          <w:color w:val="auto"/>
          <w:sz w:val="28"/>
          <w:szCs w:val="28"/>
        </w:rPr>
        <w:t>й</w:t>
      </w:r>
      <w:r w:rsidR="005B5BE4">
        <w:rPr>
          <w:rFonts w:ascii="Times New Roman" w:hAnsi="Times New Roman" w:cs="Times New Roman"/>
          <w:color w:val="auto"/>
          <w:sz w:val="28"/>
          <w:szCs w:val="28"/>
        </w:rPr>
        <w:t xml:space="preserve"> АООП для обучающихся с умственной отсталостью (интелле</w:t>
      </w:r>
      <w:r w:rsidR="005B5BE4">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sidR="005B5BE4">
        <w:rPr>
          <w:rFonts w:ascii="Times New Roman" w:hAnsi="Times New Roman" w:cs="Times New Roman"/>
          <w:color w:val="auto"/>
          <w:sz w:val="28"/>
          <w:szCs w:val="28"/>
        </w:rPr>
        <w:softHyphen/>
        <w:t>ди</w:t>
      </w:r>
      <w:r w:rsidR="005B5BE4">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005B5BE4">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e"/>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e"/>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w:t>
      </w:r>
      <w:r w:rsidR="007D3B14">
        <w:rPr>
          <w:rFonts w:ascii="Times New Roman" w:hAnsi="Times New Roman" w:cs="Times New Roman"/>
          <w:color w:val="auto"/>
          <w:sz w:val="28"/>
          <w:szCs w:val="28"/>
        </w:rPr>
        <w:t>бязательных предметных областей</w:t>
      </w:r>
      <w:r>
        <w:rPr>
          <w:rFonts w:ascii="Times New Roman" w:hAnsi="Times New Roman" w:cs="Times New Roman"/>
          <w:color w:val="auto"/>
          <w:sz w:val="28"/>
          <w:szCs w:val="28"/>
        </w:rPr>
        <w:t>.</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Всего на коррекционно-развивающую область отводится 6 часов в неделю.</w:t>
      </w:r>
    </w:p>
    <w:p w:rsidR="005B5BE4" w:rsidRDefault="005B5BE4">
      <w:pPr>
        <w:pStyle w:val="afe"/>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1"/>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w:t>
      </w:r>
      <w:r w:rsidR="007D3B14">
        <w:rPr>
          <w:rFonts w:ascii="Times New Roman" w:hAnsi="Times New Roman"/>
          <w:sz w:val="28"/>
          <w:szCs w:val="28"/>
        </w:rPr>
        <w:t>МКОУ СОШ №2</w:t>
      </w:r>
      <w:r>
        <w:rPr>
          <w:rFonts w:ascii="Times New Roman" w:hAnsi="Times New Roman"/>
          <w:sz w:val="28"/>
          <w:szCs w:val="28"/>
        </w:rPr>
        <w:t xml:space="preserve">. </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осуществляется в рамках общего количества часов, предусмотренных учебным планом (4 часа).</w:t>
      </w:r>
    </w:p>
    <w:p w:rsidR="005B5BE4" w:rsidRDefault="005B5BE4">
      <w:pPr>
        <w:pStyle w:val="afe"/>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e"/>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5B5BE4" w:rsidRDefault="005B5BE4">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B1778B" w:rsidRDefault="00B1778B">
      <w:pPr>
        <w:pStyle w:val="afe"/>
        <w:spacing w:line="360" w:lineRule="auto"/>
        <w:ind w:firstLine="454"/>
        <w:rPr>
          <w:rFonts w:ascii="Times New Roman" w:hAnsi="Times New Roman" w:cs="Times New Roman"/>
          <w:b/>
          <w:color w:val="auto"/>
          <w:sz w:val="28"/>
          <w:szCs w:val="28"/>
        </w:rPr>
      </w:pPr>
    </w:p>
    <w:p w:rsidR="005B5BE4" w:rsidRDefault="005B5BE4" w:rsidP="008C3006">
      <w:pPr>
        <w:pStyle w:val="afe"/>
        <w:spacing w:line="360" w:lineRule="auto"/>
        <w:ind w:firstLine="0"/>
        <w:rPr>
          <w:rFonts w:ascii="Times New Roman" w:hAnsi="Times New Roman" w:cs="Times New Roman"/>
          <w:b/>
          <w:color w:val="auto"/>
          <w:sz w:val="24"/>
          <w:szCs w:val="24"/>
        </w:rPr>
      </w:pPr>
    </w:p>
    <w:p w:rsidR="00B1778B" w:rsidRDefault="00B1778B" w:rsidP="008C3006">
      <w:pPr>
        <w:pStyle w:val="afe"/>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trPr>
          <w:trHeight w:val="518"/>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B1778B">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8C300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005" w:type="dxa"/>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8C300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p w:rsidR="00B1778B" w:rsidRDefault="00B1778B">
            <w:pPr>
              <w:widowControl w:val="0"/>
              <w:autoSpaceDE w:val="0"/>
              <w:spacing w:after="0" w:line="240" w:lineRule="auto"/>
              <w:jc w:val="both"/>
              <w:rPr>
                <w:rFonts w:ascii="Times New Roman" w:hAnsi="Times New Roman" w:cs="Times New Roman"/>
                <w:b/>
                <w:sz w:val="28"/>
                <w:szCs w:val="28"/>
              </w:rPr>
            </w:pPr>
          </w:p>
          <w:p w:rsidR="00B1778B" w:rsidRDefault="00B1778B">
            <w:pPr>
              <w:widowControl w:val="0"/>
              <w:autoSpaceDE w:val="0"/>
              <w:spacing w:after="0" w:line="240" w:lineRule="auto"/>
              <w:jc w:val="both"/>
              <w:rPr>
                <w:rFonts w:ascii="Times New Roman" w:hAnsi="Times New Roman" w:cs="Times New Roman"/>
                <w:b/>
                <w:sz w:val="28"/>
                <w:szCs w:val="28"/>
              </w:rPr>
            </w:pPr>
          </w:p>
          <w:p w:rsidR="00B1778B" w:rsidRDefault="00B1778B">
            <w:pPr>
              <w:widowControl w:val="0"/>
              <w:autoSpaceDE w:val="0"/>
              <w:spacing w:after="0" w:line="240" w:lineRule="auto"/>
              <w:jc w:val="both"/>
              <w:rPr>
                <w:rFonts w:ascii="Times New Roman" w:hAnsi="Times New Roman" w:cs="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005" w:type="dxa"/>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8C3006">
        <w:trPr>
          <w:trHeight w:hRule="exact" w:val="907"/>
        </w:trPr>
        <w:tc>
          <w:tcPr>
            <w:tcW w:w="9193" w:type="dxa"/>
            <w:gridSpan w:val="7"/>
            <w:tcBorders>
              <w:top w:val="single" w:sz="4" w:space="0" w:color="auto"/>
              <w:bottom w:val="single" w:sz="4" w:space="0" w:color="auto"/>
            </w:tcBorders>
          </w:tcPr>
          <w:p w:rsidR="008C3006" w:rsidRDefault="008C3006" w:rsidP="008C3006">
            <w:pPr>
              <w:pStyle w:val="afd"/>
            </w:pPr>
          </w:p>
          <w:p w:rsidR="00B1778B" w:rsidRDefault="00B1778B" w:rsidP="008C3006">
            <w:pPr>
              <w:pStyle w:val="afd"/>
            </w:pPr>
          </w:p>
          <w:p w:rsidR="00B1778B" w:rsidRDefault="00B1778B" w:rsidP="008C3006">
            <w:pPr>
              <w:pStyle w:val="afd"/>
            </w:pPr>
          </w:p>
          <w:p w:rsidR="00B1778B" w:rsidRDefault="00B1778B" w:rsidP="008C3006">
            <w:pPr>
              <w:pStyle w:val="afd"/>
            </w:pPr>
          </w:p>
          <w:p w:rsidR="00B1778B" w:rsidRDefault="00B1778B" w:rsidP="008C3006">
            <w:pPr>
              <w:pStyle w:val="afd"/>
            </w:pPr>
          </w:p>
          <w:p w:rsidR="00B1778B" w:rsidRDefault="00B1778B" w:rsidP="008C3006">
            <w:pPr>
              <w:pStyle w:val="afd"/>
            </w:pPr>
          </w:p>
          <w:p w:rsidR="00B1778B" w:rsidRDefault="00B1778B" w:rsidP="008C3006">
            <w:pPr>
              <w:pStyle w:val="afd"/>
            </w:pPr>
          </w:p>
          <w:p w:rsidR="00B1778B" w:rsidRPr="008C3006" w:rsidRDefault="00B1778B" w:rsidP="008C3006">
            <w:pPr>
              <w:pStyle w:val="afd"/>
            </w:pPr>
          </w:p>
        </w:tc>
      </w:tr>
    </w:tbl>
    <w:p w:rsidR="005B5BE4" w:rsidRDefault="005B5BE4">
      <w:pPr>
        <w:pStyle w:val="afe"/>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B1778B">
        <w:trPr>
          <w:trHeight w:hRule="exact" w:val="2155"/>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B177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общего образования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B1778B" w:rsidRPr="00901694" w:rsidRDefault="00B1778B">
            <w:pPr>
              <w:spacing w:after="0" w:line="240" w:lineRule="auto"/>
              <w:jc w:val="center"/>
              <w:rPr>
                <w:rFonts w:ascii="Times New Roman" w:hAnsi="Times New Roman" w:cs="Times New Roman"/>
                <w:b/>
                <w:sz w:val="28"/>
                <w:szCs w:val="28"/>
              </w:rPr>
            </w:pPr>
          </w:p>
          <w:p w:rsidR="005B5BE4" w:rsidRDefault="005B5BE4">
            <w:pPr>
              <w:spacing w:line="240" w:lineRule="auto"/>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pPr>
        <w:pStyle w:val="afe"/>
        <w:spacing w:line="360" w:lineRule="auto"/>
        <w:ind w:firstLine="454"/>
        <w:rPr>
          <w:rFonts w:ascii="Times New Roman" w:hAnsi="Times New Roman" w:cs="Times New Roman"/>
          <w:b/>
          <w:color w:val="auto"/>
          <w:sz w:val="24"/>
          <w:szCs w:val="24"/>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afd"/>
        <w:spacing w:line="360" w:lineRule="auto"/>
        <w:ind w:firstLine="709"/>
        <w:jc w:val="both"/>
        <w:rPr>
          <w:rFonts w:ascii="Times New Roman" w:hAnsi="Times New Roman"/>
          <w:sz w:val="28"/>
          <w:szCs w:val="28"/>
        </w:rPr>
      </w:pPr>
      <w:r>
        <w:rPr>
          <w:rFonts w:ascii="Times New Roman" w:hAnsi="Times New Roman"/>
          <w:sz w:val="28"/>
          <w:szCs w:val="28"/>
        </w:rPr>
        <w:t xml:space="preserve">Уровень квалификации работников </w:t>
      </w:r>
      <w:r w:rsidR="00B1778B">
        <w:rPr>
          <w:rFonts w:ascii="Times New Roman" w:hAnsi="Times New Roman"/>
          <w:sz w:val="28"/>
          <w:szCs w:val="28"/>
        </w:rPr>
        <w:t>МКОУ СОШ №2</w:t>
      </w:r>
      <w:r>
        <w:rPr>
          <w:rFonts w:ascii="Times New Roman" w:hAnsi="Times New Roman"/>
          <w:sz w:val="28"/>
          <w:szCs w:val="28"/>
        </w:rPr>
        <w:t>,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соответств</w:t>
      </w:r>
      <w:r w:rsidR="00B1778B">
        <w:rPr>
          <w:rFonts w:ascii="Times New Roman" w:hAnsi="Times New Roman"/>
          <w:sz w:val="28"/>
          <w:szCs w:val="28"/>
        </w:rPr>
        <w:t>ует</w:t>
      </w:r>
      <w:r>
        <w:rPr>
          <w:rFonts w:ascii="Times New Roman" w:hAnsi="Times New Roman"/>
          <w:sz w:val="28"/>
          <w:szCs w:val="28"/>
        </w:rPr>
        <w:t xml:space="preserve"> квалификационным характеристикам по со</w:t>
      </w:r>
      <w:r>
        <w:rPr>
          <w:rFonts w:ascii="Times New Roman" w:hAnsi="Times New Roman"/>
          <w:caps/>
          <w:sz w:val="28"/>
          <w:szCs w:val="28"/>
        </w:rPr>
        <w:softHyphen/>
      </w:r>
      <w:r>
        <w:rPr>
          <w:rFonts w:ascii="Times New Roman" w:hAnsi="Times New Roman"/>
          <w:sz w:val="28"/>
          <w:szCs w:val="28"/>
        </w:rPr>
        <w:t>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педагогически</w:t>
      </w:r>
      <w:r w:rsidR="00B1778B">
        <w:rPr>
          <w:rFonts w:ascii="Times New Roman" w:hAnsi="Times New Roman"/>
          <w:sz w:val="28"/>
          <w:szCs w:val="28"/>
        </w:rPr>
        <w:t>е</w:t>
      </w:r>
      <w:r>
        <w:rPr>
          <w:rFonts w:ascii="Times New Roman" w:hAnsi="Times New Roman"/>
          <w:sz w:val="28"/>
          <w:szCs w:val="28"/>
        </w:rPr>
        <w:t xml:space="preserve"> работник</w:t>
      </w:r>
      <w:r w:rsidR="00B1778B">
        <w:rPr>
          <w:rFonts w:ascii="Times New Roman" w:hAnsi="Times New Roman"/>
          <w:sz w:val="28"/>
          <w:szCs w:val="28"/>
        </w:rPr>
        <w:t>и имеют соответствующую квалификационную категорию</w:t>
      </w:r>
      <w:r>
        <w:rPr>
          <w:rFonts w:ascii="Times New Roman" w:hAnsi="Times New Roman"/>
          <w:sz w:val="28"/>
          <w:szCs w:val="28"/>
        </w:rPr>
        <w:t>.</w:t>
      </w:r>
    </w:p>
    <w:p w:rsidR="005B5BE4" w:rsidRDefault="00B1778B">
      <w:pPr>
        <w:pStyle w:val="afd"/>
        <w:spacing w:line="360" w:lineRule="auto"/>
        <w:ind w:firstLine="709"/>
        <w:jc w:val="both"/>
        <w:rPr>
          <w:rFonts w:ascii="Times New Roman" w:hAnsi="Times New Roman"/>
          <w:sz w:val="28"/>
          <w:szCs w:val="28"/>
        </w:rPr>
      </w:pPr>
      <w:r>
        <w:rPr>
          <w:rFonts w:ascii="Times New Roman" w:hAnsi="Times New Roman"/>
          <w:sz w:val="28"/>
          <w:szCs w:val="28"/>
        </w:rPr>
        <w:t>МКОУ СОШ №2</w:t>
      </w:r>
      <w:r w:rsidR="005B5BE4">
        <w:rPr>
          <w:rFonts w:ascii="Times New Roman" w:hAnsi="Times New Roman"/>
          <w:sz w:val="28"/>
          <w:szCs w:val="28"/>
        </w:rPr>
        <w:t xml:space="preserve"> обеспечивает работникам воз</w:t>
      </w:r>
      <w:r w:rsidR="005B5BE4">
        <w:rPr>
          <w:rFonts w:ascii="Times New Roman" w:hAnsi="Times New Roman"/>
          <w:caps/>
          <w:sz w:val="28"/>
          <w:szCs w:val="28"/>
        </w:rPr>
        <w:softHyphen/>
      </w:r>
      <w:r w:rsidR="005B5BE4">
        <w:rPr>
          <w:rFonts w:ascii="Times New Roman" w:hAnsi="Times New Roman"/>
          <w:sz w:val="28"/>
          <w:szCs w:val="28"/>
        </w:rPr>
        <w:t>мож</w:t>
      </w:r>
      <w:r w:rsidR="005B5BE4">
        <w:rPr>
          <w:rFonts w:ascii="Times New Roman" w:hAnsi="Times New Roman"/>
          <w:caps/>
          <w:sz w:val="28"/>
          <w:szCs w:val="28"/>
        </w:rPr>
        <w:softHyphen/>
      </w:r>
      <w:r w:rsidR="005B5BE4">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5B5BE4">
        <w:rPr>
          <w:rFonts w:ascii="Times New Roman" w:hAnsi="Times New Roman"/>
          <w:caps/>
          <w:sz w:val="28"/>
          <w:szCs w:val="28"/>
        </w:rPr>
        <w:softHyphen/>
      </w:r>
      <w:r w:rsidR="005B5BE4">
        <w:rPr>
          <w:rFonts w:ascii="Times New Roman" w:hAnsi="Times New Roman"/>
          <w:sz w:val="28"/>
          <w:szCs w:val="28"/>
        </w:rPr>
        <w:t>боты; применения, обобщения и распространения опыта использования со</w:t>
      </w:r>
      <w:r w:rsidR="005B5BE4">
        <w:rPr>
          <w:rFonts w:ascii="Times New Roman" w:hAnsi="Times New Roman"/>
          <w:caps/>
          <w:sz w:val="28"/>
          <w:szCs w:val="28"/>
        </w:rPr>
        <w:softHyphen/>
      </w:r>
      <w:r w:rsidR="005B5BE4">
        <w:rPr>
          <w:rFonts w:ascii="Times New Roman" w:hAnsi="Times New Roman"/>
          <w:sz w:val="28"/>
          <w:szCs w:val="28"/>
        </w:rPr>
        <w:t>вре</w:t>
      </w:r>
      <w:r w:rsidR="005B5BE4">
        <w:rPr>
          <w:rFonts w:ascii="Times New Roman" w:hAnsi="Times New Roman"/>
          <w:caps/>
          <w:sz w:val="28"/>
          <w:szCs w:val="28"/>
        </w:rPr>
        <w:softHyphen/>
      </w:r>
      <w:r w:rsidR="005B5BE4">
        <w:rPr>
          <w:rFonts w:ascii="Times New Roman" w:hAnsi="Times New Roman"/>
          <w:sz w:val="28"/>
          <w:szCs w:val="28"/>
        </w:rPr>
        <w:t>менных образовательных технологий обучающихся с умственной от</w:t>
      </w:r>
      <w:r w:rsidR="005B5BE4">
        <w:rPr>
          <w:rFonts w:ascii="Times New Roman" w:hAnsi="Times New Roman"/>
          <w:caps/>
          <w:sz w:val="28"/>
          <w:szCs w:val="28"/>
        </w:rPr>
        <w:softHyphen/>
      </w:r>
      <w:r w:rsidR="005B5BE4">
        <w:rPr>
          <w:rFonts w:ascii="Times New Roman" w:hAnsi="Times New Roman"/>
          <w:sz w:val="28"/>
          <w:szCs w:val="28"/>
        </w:rPr>
        <w:t>с</w:t>
      </w:r>
      <w:r w:rsidR="005B5BE4">
        <w:rPr>
          <w:rFonts w:ascii="Times New Roman" w:hAnsi="Times New Roman"/>
          <w:caps/>
          <w:sz w:val="28"/>
          <w:szCs w:val="28"/>
        </w:rPr>
        <w:softHyphen/>
      </w:r>
      <w:r w:rsidR="005B5BE4">
        <w:rPr>
          <w:rFonts w:ascii="Times New Roman" w:hAnsi="Times New Roman"/>
          <w:sz w:val="28"/>
          <w:szCs w:val="28"/>
        </w:rPr>
        <w:t>та</w:t>
      </w:r>
      <w:r w:rsidR="005B5BE4">
        <w:rPr>
          <w:rFonts w:ascii="Times New Roman" w:hAnsi="Times New Roman"/>
          <w:caps/>
          <w:sz w:val="28"/>
          <w:szCs w:val="28"/>
        </w:rPr>
        <w:softHyphen/>
      </w:r>
      <w:r w:rsidR="005B5BE4">
        <w:rPr>
          <w:rFonts w:ascii="Times New Roman" w:hAnsi="Times New Roman"/>
          <w:sz w:val="28"/>
          <w:szCs w:val="28"/>
        </w:rPr>
        <w:t>ло</w:t>
      </w:r>
      <w:r w:rsidR="005B5BE4">
        <w:rPr>
          <w:rFonts w:ascii="Times New Roman" w:hAnsi="Times New Roman"/>
          <w:caps/>
          <w:sz w:val="28"/>
          <w:szCs w:val="28"/>
        </w:rPr>
        <w:softHyphen/>
      </w:r>
      <w:r w:rsidR="005B5BE4">
        <w:rPr>
          <w:rFonts w:ascii="Times New Roman" w:hAnsi="Times New Roman"/>
          <w:sz w:val="28"/>
          <w:szCs w:val="28"/>
        </w:rPr>
        <w:t>стью (интеллектуальными нарушениями).</w:t>
      </w:r>
    </w:p>
    <w:p w:rsidR="005B5BE4" w:rsidRDefault="005B5BE4">
      <w:pPr>
        <w:pStyle w:val="afd"/>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 xml:space="preserve">теллектуальными нарушениями) в </w:t>
      </w:r>
      <w:r w:rsidR="00B942C7">
        <w:rPr>
          <w:rFonts w:ascii="Times New Roman" w:hAnsi="Times New Roman"/>
          <w:sz w:val="28"/>
          <w:szCs w:val="28"/>
        </w:rPr>
        <w:t xml:space="preserve">МКОУ СОШ №2 </w:t>
      </w:r>
      <w:r>
        <w:rPr>
          <w:rFonts w:ascii="Times New Roman" w:hAnsi="Times New Roman"/>
          <w:sz w:val="28"/>
          <w:szCs w:val="28"/>
        </w:rPr>
        <w:t>принимают участие следующие спе</w:t>
      </w:r>
      <w:r>
        <w:rPr>
          <w:rFonts w:ascii="Times New Roman" w:hAnsi="Times New Roman"/>
          <w:sz w:val="28"/>
          <w:szCs w:val="28"/>
        </w:rPr>
        <w:softHyphen/>
        <w:t>циалисты: учител</w:t>
      </w:r>
      <w:r w:rsidR="00B942C7">
        <w:rPr>
          <w:rFonts w:ascii="Times New Roman" w:hAnsi="Times New Roman"/>
          <w:sz w:val="28"/>
          <w:szCs w:val="28"/>
        </w:rPr>
        <w:t>ь</w:t>
      </w:r>
      <w:r>
        <w:rPr>
          <w:rFonts w:ascii="Times New Roman" w:hAnsi="Times New Roman"/>
          <w:sz w:val="28"/>
          <w:szCs w:val="28"/>
        </w:rPr>
        <w:t>-ло</w:t>
      </w:r>
      <w:r>
        <w:rPr>
          <w:rFonts w:ascii="Times New Roman" w:hAnsi="Times New Roman"/>
          <w:sz w:val="28"/>
          <w:szCs w:val="28"/>
        </w:rPr>
        <w:softHyphen/>
        <w:t>гопед, педагог-пси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 xml:space="preserve">г, </w:t>
      </w:r>
      <w:r w:rsidR="00B942C7">
        <w:rPr>
          <w:rFonts w:ascii="Times New Roman" w:hAnsi="Times New Roman"/>
          <w:sz w:val="28"/>
          <w:szCs w:val="28"/>
        </w:rPr>
        <w:t>учителя по физической культуре</w:t>
      </w:r>
      <w:r>
        <w:rPr>
          <w:rFonts w:ascii="Times New Roman" w:hAnsi="Times New Roman"/>
          <w:sz w:val="28"/>
          <w:szCs w:val="28"/>
        </w:rPr>
        <w:t xml:space="preserve">, </w:t>
      </w:r>
      <w:r w:rsidR="00B942C7">
        <w:rPr>
          <w:rFonts w:ascii="Times New Roman" w:hAnsi="Times New Roman"/>
          <w:sz w:val="28"/>
          <w:szCs w:val="28"/>
        </w:rPr>
        <w:t>со</w:t>
      </w:r>
      <w:r w:rsidR="00B942C7">
        <w:rPr>
          <w:rFonts w:ascii="Times New Roman" w:hAnsi="Times New Roman"/>
          <w:sz w:val="28"/>
          <w:szCs w:val="28"/>
        </w:rPr>
        <w:softHyphen/>
        <w:t>ци</w:t>
      </w:r>
      <w:r w:rsidR="00B942C7">
        <w:rPr>
          <w:rFonts w:ascii="Times New Roman" w:hAnsi="Times New Roman"/>
          <w:sz w:val="28"/>
          <w:szCs w:val="28"/>
        </w:rPr>
        <w:softHyphen/>
        <w:t>аль</w:t>
      </w:r>
      <w:r w:rsidR="00B942C7">
        <w:rPr>
          <w:rFonts w:ascii="Times New Roman" w:hAnsi="Times New Roman"/>
          <w:sz w:val="28"/>
          <w:szCs w:val="28"/>
        </w:rPr>
        <w:softHyphen/>
        <w:t>ный педагог</w:t>
      </w:r>
      <w:r>
        <w:rPr>
          <w:rFonts w:ascii="Times New Roman" w:hAnsi="Times New Roman"/>
          <w:sz w:val="28"/>
          <w:szCs w:val="28"/>
        </w:rPr>
        <w:t>, медицински</w:t>
      </w:r>
      <w:r w:rsidR="00B942C7">
        <w:rPr>
          <w:rFonts w:ascii="Times New Roman" w:hAnsi="Times New Roman"/>
          <w:sz w:val="28"/>
          <w:szCs w:val="28"/>
        </w:rPr>
        <w:t>й</w:t>
      </w:r>
      <w:r>
        <w:rPr>
          <w:rFonts w:ascii="Times New Roman" w:hAnsi="Times New Roman"/>
          <w:sz w:val="28"/>
          <w:szCs w:val="28"/>
        </w:rPr>
        <w:t xml:space="preserve"> работник.</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1"/>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4"/>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спортивным з</w:t>
      </w:r>
      <w:r w:rsidR="00B942C7">
        <w:rPr>
          <w:rFonts w:ascii="Times New Roman" w:hAnsi="Times New Roman"/>
          <w:sz w:val="28"/>
          <w:szCs w:val="28"/>
        </w:rPr>
        <w:t>алам</w:t>
      </w:r>
      <w:r>
        <w:rPr>
          <w:rFonts w:ascii="Times New Roman" w:hAnsi="Times New Roman"/>
          <w:sz w:val="28"/>
          <w:szCs w:val="28"/>
        </w:rPr>
        <w:t>;</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4"/>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r w:rsidR="00B942C7">
        <w:rPr>
          <w:rFonts w:ascii="Times New Roman" w:hAnsi="Times New Roman"/>
          <w:sz w:val="28"/>
          <w:szCs w:val="28"/>
        </w:rPr>
        <w:t>.</w:t>
      </w:r>
    </w:p>
    <w:p w:rsidR="00BF4A30" w:rsidRDefault="00BF4A30" w:rsidP="00BC1A8E">
      <w:pPr>
        <w:pStyle w:val="afd"/>
        <w:spacing w:line="360" w:lineRule="auto"/>
        <w:jc w:val="center"/>
        <w:rPr>
          <w:rFonts w:ascii="Times New Roman" w:hAnsi="Times New Roman"/>
          <w:b/>
          <w:sz w:val="28"/>
          <w:szCs w:val="28"/>
        </w:rPr>
      </w:pPr>
    </w:p>
    <w:p w:rsidR="007E7ABF" w:rsidRDefault="007E7ABF" w:rsidP="00BC1A8E">
      <w:pPr>
        <w:pStyle w:val="afd"/>
        <w:spacing w:line="360" w:lineRule="auto"/>
        <w:jc w:val="center"/>
        <w:rPr>
          <w:rFonts w:ascii="Times New Roman" w:hAnsi="Times New Roman"/>
          <w:b/>
          <w:sz w:val="28"/>
          <w:szCs w:val="28"/>
        </w:rPr>
      </w:pPr>
    </w:p>
    <w:p w:rsidR="005B5BE4" w:rsidRDefault="005B5BE4">
      <w:pPr>
        <w:pStyle w:val="aff1"/>
        <w:spacing w:after="0" w:line="360" w:lineRule="auto"/>
        <w:jc w:val="both"/>
      </w:pPr>
    </w:p>
    <w:sectPr w:rsidR="005B5BE4" w:rsidSect="0031158F">
      <w:footerReference w:type="default" r:id="rId9"/>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21D" w:rsidRDefault="008C321D">
      <w:pPr>
        <w:spacing w:after="0" w:line="240" w:lineRule="auto"/>
      </w:pPr>
      <w:r>
        <w:separator/>
      </w:r>
    </w:p>
  </w:endnote>
  <w:endnote w:type="continuationSeparator" w:id="0">
    <w:p w:rsidR="008C321D" w:rsidRDefault="008C3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1CD" w:rsidRDefault="005D01CD">
    <w:pPr>
      <w:pStyle w:val="affa"/>
      <w:jc w:val="center"/>
    </w:pPr>
    <w:r>
      <w:rPr>
        <w:sz w:val="24"/>
        <w:szCs w:val="24"/>
      </w:rPr>
      <w:fldChar w:fldCharType="begin"/>
    </w:r>
    <w:r>
      <w:rPr>
        <w:sz w:val="24"/>
        <w:szCs w:val="24"/>
      </w:rPr>
      <w:instrText xml:space="preserve"> PAGE </w:instrText>
    </w:r>
    <w:r>
      <w:rPr>
        <w:sz w:val="24"/>
        <w:szCs w:val="24"/>
      </w:rPr>
      <w:fldChar w:fldCharType="separate"/>
    </w:r>
    <w:r w:rsidR="008D6E0B">
      <w:rPr>
        <w:noProof/>
        <w:sz w:val="24"/>
        <w:szCs w:val="24"/>
      </w:rPr>
      <w:t>2</w:t>
    </w:r>
    <w:r>
      <w:rPr>
        <w:sz w:val="24"/>
        <w:szCs w:val="24"/>
      </w:rPr>
      <w:fldChar w:fldCharType="end"/>
    </w:r>
  </w:p>
  <w:p w:rsidR="005D01CD" w:rsidRDefault="005D01CD">
    <w:pPr>
      <w:pStyle w:val="af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21D" w:rsidRDefault="008C321D">
      <w:pPr>
        <w:spacing w:after="0" w:line="240" w:lineRule="auto"/>
      </w:pPr>
      <w:r>
        <w:separator/>
      </w:r>
    </w:p>
  </w:footnote>
  <w:footnote w:type="continuationSeparator" w:id="0">
    <w:p w:rsidR="008C321D" w:rsidRDefault="008C321D">
      <w:pPr>
        <w:spacing w:after="0" w:line="240" w:lineRule="auto"/>
      </w:pPr>
      <w:r>
        <w:continuationSeparator/>
      </w:r>
    </w:p>
  </w:footnote>
  <w:footnote w:id="1">
    <w:p w:rsidR="005D01CD" w:rsidRDefault="005D01CD">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5D01CD" w:rsidRDefault="005D01CD">
      <w:pPr>
        <w:pStyle w:val="afb"/>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3">
    <w:p w:rsidR="005D01CD" w:rsidRDefault="005D01CD">
      <w:pPr>
        <w:pStyle w:val="afd"/>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5D01CD" w:rsidRDefault="005D01CD">
      <w:pPr>
        <w:pStyle w:val="afd"/>
        <w:jc w:val="both"/>
      </w:pPr>
    </w:p>
  </w:footnote>
  <w:footnote w:id="4">
    <w:p w:rsidR="005D01CD" w:rsidRDefault="005D01CD">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5D01CD" w:rsidRDefault="005D01CD">
      <w:pPr>
        <w:suppressAutoHyphens w:val="0"/>
        <w:spacing w:after="280" w:line="240" w:lineRule="auto"/>
        <w:jc w:val="both"/>
      </w:pPr>
    </w:p>
  </w:footnote>
  <w:footnote w:id="5">
    <w:p w:rsidR="005D01CD" w:rsidRDefault="005D01CD">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1290"/>
    <w:rsid w:val="000229D8"/>
    <w:rsid w:val="0003286B"/>
    <w:rsid w:val="00035F57"/>
    <w:rsid w:val="00044638"/>
    <w:rsid w:val="00044EF8"/>
    <w:rsid w:val="000507FF"/>
    <w:rsid w:val="00072AEE"/>
    <w:rsid w:val="00074762"/>
    <w:rsid w:val="000826F0"/>
    <w:rsid w:val="000A3BDE"/>
    <w:rsid w:val="000A66DD"/>
    <w:rsid w:val="000B124D"/>
    <w:rsid w:val="000D7B48"/>
    <w:rsid w:val="000E2CBA"/>
    <w:rsid w:val="000F28EF"/>
    <w:rsid w:val="000F3F7E"/>
    <w:rsid w:val="00114B30"/>
    <w:rsid w:val="0011797E"/>
    <w:rsid w:val="001A7CFB"/>
    <w:rsid w:val="001B2946"/>
    <w:rsid w:val="001B6DD6"/>
    <w:rsid w:val="001D2C3B"/>
    <w:rsid w:val="001F26A1"/>
    <w:rsid w:val="00212F13"/>
    <w:rsid w:val="002150B2"/>
    <w:rsid w:val="00233A04"/>
    <w:rsid w:val="00240C78"/>
    <w:rsid w:val="002740EC"/>
    <w:rsid w:val="00284458"/>
    <w:rsid w:val="002A5BC7"/>
    <w:rsid w:val="002B0CA7"/>
    <w:rsid w:val="002B1D69"/>
    <w:rsid w:val="002C17A5"/>
    <w:rsid w:val="002C29C2"/>
    <w:rsid w:val="002D33FE"/>
    <w:rsid w:val="002D55CB"/>
    <w:rsid w:val="00310D31"/>
    <w:rsid w:val="0031158F"/>
    <w:rsid w:val="00311A77"/>
    <w:rsid w:val="00317985"/>
    <w:rsid w:val="00320E16"/>
    <w:rsid w:val="00322429"/>
    <w:rsid w:val="003268CD"/>
    <w:rsid w:val="003358EC"/>
    <w:rsid w:val="00337111"/>
    <w:rsid w:val="00347065"/>
    <w:rsid w:val="00354A4A"/>
    <w:rsid w:val="003659C8"/>
    <w:rsid w:val="003707CE"/>
    <w:rsid w:val="00373BB0"/>
    <w:rsid w:val="0038678E"/>
    <w:rsid w:val="003D0461"/>
    <w:rsid w:val="003D5BA2"/>
    <w:rsid w:val="003E4D41"/>
    <w:rsid w:val="003E7C8D"/>
    <w:rsid w:val="0040036A"/>
    <w:rsid w:val="00401A4A"/>
    <w:rsid w:val="004037B1"/>
    <w:rsid w:val="00403AD6"/>
    <w:rsid w:val="00422C1E"/>
    <w:rsid w:val="00440653"/>
    <w:rsid w:val="00454BAB"/>
    <w:rsid w:val="00460B15"/>
    <w:rsid w:val="004659A8"/>
    <w:rsid w:val="0047349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D01CD"/>
    <w:rsid w:val="005E3236"/>
    <w:rsid w:val="00631214"/>
    <w:rsid w:val="00634070"/>
    <w:rsid w:val="006450B9"/>
    <w:rsid w:val="00651B6B"/>
    <w:rsid w:val="00660244"/>
    <w:rsid w:val="00666CCE"/>
    <w:rsid w:val="0068170E"/>
    <w:rsid w:val="00687AEB"/>
    <w:rsid w:val="006D3AC0"/>
    <w:rsid w:val="006D55D1"/>
    <w:rsid w:val="006E5931"/>
    <w:rsid w:val="00737A37"/>
    <w:rsid w:val="00756D27"/>
    <w:rsid w:val="00757A8B"/>
    <w:rsid w:val="0076472D"/>
    <w:rsid w:val="0076568B"/>
    <w:rsid w:val="007739A3"/>
    <w:rsid w:val="00787E4F"/>
    <w:rsid w:val="00791D4A"/>
    <w:rsid w:val="00796C10"/>
    <w:rsid w:val="007A02C3"/>
    <w:rsid w:val="007A7166"/>
    <w:rsid w:val="007D3B14"/>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C2A02"/>
    <w:rsid w:val="008C2E48"/>
    <w:rsid w:val="008C3006"/>
    <w:rsid w:val="008C321D"/>
    <w:rsid w:val="008D5DC5"/>
    <w:rsid w:val="008D5EE3"/>
    <w:rsid w:val="008D6E0B"/>
    <w:rsid w:val="008E46AA"/>
    <w:rsid w:val="008F3BE3"/>
    <w:rsid w:val="008F4321"/>
    <w:rsid w:val="00901694"/>
    <w:rsid w:val="00902632"/>
    <w:rsid w:val="00912D8C"/>
    <w:rsid w:val="00921F1C"/>
    <w:rsid w:val="0095160D"/>
    <w:rsid w:val="00963D9B"/>
    <w:rsid w:val="00985875"/>
    <w:rsid w:val="00995D5F"/>
    <w:rsid w:val="009A0D46"/>
    <w:rsid w:val="009C5F8A"/>
    <w:rsid w:val="009C6E30"/>
    <w:rsid w:val="009D32D9"/>
    <w:rsid w:val="00A01004"/>
    <w:rsid w:val="00A0312D"/>
    <w:rsid w:val="00A23B27"/>
    <w:rsid w:val="00A5013F"/>
    <w:rsid w:val="00A72E75"/>
    <w:rsid w:val="00A920F2"/>
    <w:rsid w:val="00A93A40"/>
    <w:rsid w:val="00AA0D9B"/>
    <w:rsid w:val="00AA4C52"/>
    <w:rsid w:val="00AA6B7D"/>
    <w:rsid w:val="00AB0165"/>
    <w:rsid w:val="00AC645A"/>
    <w:rsid w:val="00AD1550"/>
    <w:rsid w:val="00AD317D"/>
    <w:rsid w:val="00B022E4"/>
    <w:rsid w:val="00B02BEB"/>
    <w:rsid w:val="00B1778B"/>
    <w:rsid w:val="00B345F5"/>
    <w:rsid w:val="00B36246"/>
    <w:rsid w:val="00B37F81"/>
    <w:rsid w:val="00B52011"/>
    <w:rsid w:val="00B70010"/>
    <w:rsid w:val="00B72C18"/>
    <w:rsid w:val="00B76E12"/>
    <w:rsid w:val="00B80D6C"/>
    <w:rsid w:val="00B81F57"/>
    <w:rsid w:val="00B84FF6"/>
    <w:rsid w:val="00B854BD"/>
    <w:rsid w:val="00B86D19"/>
    <w:rsid w:val="00B879B0"/>
    <w:rsid w:val="00B942C7"/>
    <w:rsid w:val="00BA507A"/>
    <w:rsid w:val="00BC1A8E"/>
    <w:rsid w:val="00BD6DBA"/>
    <w:rsid w:val="00BE2403"/>
    <w:rsid w:val="00BE2E4D"/>
    <w:rsid w:val="00BF4A30"/>
    <w:rsid w:val="00C00896"/>
    <w:rsid w:val="00C17E8F"/>
    <w:rsid w:val="00C311FB"/>
    <w:rsid w:val="00C43BF6"/>
    <w:rsid w:val="00C558CF"/>
    <w:rsid w:val="00C614D3"/>
    <w:rsid w:val="00C915D5"/>
    <w:rsid w:val="00CA3984"/>
    <w:rsid w:val="00CA5A3D"/>
    <w:rsid w:val="00CB5796"/>
    <w:rsid w:val="00CC69A3"/>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A635E"/>
    <w:rsid w:val="00DB630D"/>
    <w:rsid w:val="00DD7525"/>
    <w:rsid w:val="00DE7DA4"/>
    <w:rsid w:val="00DF4FA1"/>
    <w:rsid w:val="00E261BE"/>
    <w:rsid w:val="00E3752A"/>
    <w:rsid w:val="00E43DC3"/>
    <w:rsid w:val="00E51D4D"/>
    <w:rsid w:val="00E53CB6"/>
    <w:rsid w:val="00E553FB"/>
    <w:rsid w:val="00E57FFD"/>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EF7E2D"/>
  <w15:docId w15:val="{3FD3F3EF-757E-4A76-818B-C41F22B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e">
    <w:name w:val="Заголовок Знак"/>
    <w:basedOn w:val="a0"/>
    <w:link w:val="affc"/>
    <w:uiPriority w:val="99"/>
    <w:locked/>
    <w:rsid w:val="00240C78"/>
    <w:rPr>
      <w:rFonts w:ascii="Cambria" w:hAnsi="Cambria" w:cs="Times New Roman"/>
      <w:b/>
      <w:color w:val="00000A"/>
      <w:kern w:val="28"/>
      <w:sz w:val="32"/>
      <w:lang w:eastAsia="ar-SA" w:bidi="ar-SA"/>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F577E-678B-4734-BD14-17AF29C8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35239</Words>
  <Characters>200863</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Айгуль</cp:lastModifiedBy>
  <cp:revision>8</cp:revision>
  <cp:lastPrinted>2015-10-19T09:35:00Z</cp:lastPrinted>
  <dcterms:created xsi:type="dcterms:W3CDTF">2018-09-24T07:05:00Z</dcterms:created>
  <dcterms:modified xsi:type="dcterms:W3CDTF">2019-01-18T04:44:00Z</dcterms:modified>
</cp:coreProperties>
</file>